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3F1" w:rsidRPr="008C189A" w:rsidRDefault="00A11F46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Verdana"/>
          <w:color w:val="262626"/>
        </w:rPr>
      </w:pPr>
      <w:bookmarkStart w:id="0" w:name="_GoBack"/>
      <w:bookmarkEnd w:id="0"/>
      <w:r>
        <w:rPr>
          <w:rFonts w:ascii="Helvetica Neue Light" w:hAnsi="Helvetica Neue Light" w:cs="Verdana"/>
          <w:noProof/>
          <w:color w:val="262626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-685800</wp:posOffset>
            </wp:positionV>
            <wp:extent cx="7772400" cy="93726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_201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937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63F1" w:rsidRPr="008C189A" w:rsidRDefault="005363F1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Verdana"/>
          <w:color w:val="262626"/>
        </w:rPr>
      </w:pPr>
    </w:p>
    <w:p w:rsidR="00087799" w:rsidRPr="008C189A" w:rsidRDefault="007E7722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color w:val="2D2D2D"/>
        </w:rPr>
        <w:t>ABOUT US</w:t>
      </w:r>
    </w:p>
    <w:p w:rsidR="00087799" w:rsidRPr="008C189A" w:rsidRDefault="00087799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</w:p>
    <w:p w:rsidR="00087799" w:rsidRPr="008C189A" w:rsidRDefault="00087799" w:rsidP="00060B26">
      <w:p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Spark is a small grant-making organization with operations in San Francisco and New York City. We typically exte</w:t>
      </w:r>
      <w:r w:rsidR="00A56666">
        <w:rPr>
          <w:rFonts w:ascii="Helvetica Neue Light" w:hAnsi="Helvetica Neue Light"/>
        </w:rPr>
        <w:t>nd grants ranging from $1,000 to $5,000</w:t>
      </w:r>
      <w:r w:rsidRPr="008C189A">
        <w:rPr>
          <w:rFonts w:ascii="Helvetica Neue Light" w:hAnsi="Helvetica Neue Light"/>
        </w:rPr>
        <w:t xml:space="preserve"> USD. </w:t>
      </w:r>
      <w:r w:rsidR="00A56666">
        <w:rPr>
          <w:rFonts w:ascii="Helvetica Neue Light" w:hAnsi="Helvetica Neue Light"/>
        </w:rPr>
        <w:t xml:space="preserve">We only make </w:t>
      </w:r>
      <w:r w:rsidR="007A3EFB">
        <w:rPr>
          <w:rFonts w:ascii="Helvetica Neue Light" w:hAnsi="Helvetica Neue Light"/>
        </w:rPr>
        <w:t>investments in organizations based</w:t>
      </w:r>
      <w:r w:rsidR="00A56666">
        <w:rPr>
          <w:rFonts w:ascii="Helvetica Neue Light" w:hAnsi="Helvetica Neue Light"/>
        </w:rPr>
        <w:t xml:space="preserve"> in </w:t>
      </w:r>
      <w:r w:rsidR="007A3EFB">
        <w:rPr>
          <w:rFonts w:ascii="Helvetica Neue Light" w:hAnsi="Helvetica Neue Light"/>
        </w:rPr>
        <w:t xml:space="preserve">the </w:t>
      </w:r>
      <w:r w:rsidR="00A56666">
        <w:rPr>
          <w:rFonts w:ascii="Helvetica Neue Light" w:hAnsi="Helvetica Neue Light"/>
        </w:rPr>
        <w:t>New York</w:t>
      </w:r>
      <w:r w:rsidR="007A3EFB">
        <w:rPr>
          <w:rFonts w:ascii="Helvetica Neue Light" w:hAnsi="Helvetica Neue Light"/>
        </w:rPr>
        <w:t xml:space="preserve"> Metro Area</w:t>
      </w:r>
      <w:r w:rsidR="00A56666">
        <w:rPr>
          <w:rFonts w:ascii="Helvetica Neue Light" w:hAnsi="Helvetica Neue Light"/>
        </w:rPr>
        <w:t xml:space="preserve">, the San Francisco Bay Area </w:t>
      </w:r>
      <w:r w:rsidR="007A3EFB">
        <w:rPr>
          <w:rFonts w:ascii="Helvetica Neue Light" w:hAnsi="Helvetica Neue Light"/>
        </w:rPr>
        <w:t xml:space="preserve">or </w:t>
      </w:r>
      <w:r w:rsidR="00A56666">
        <w:rPr>
          <w:rFonts w:ascii="Helvetica Neue Light" w:hAnsi="Helvetica Neue Light"/>
        </w:rPr>
        <w:t>outside of the US.</w:t>
      </w:r>
    </w:p>
    <w:p w:rsidR="00087799" w:rsidRPr="008C189A" w:rsidRDefault="00087799" w:rsidP="00A11F46">
      <w:pPr>
        <w:widowControl w:val="0"/>
        <w:autoSpaceDE w:val="0"/>
        <w:autoSpaceDN w:val="0"/>
        <w:adjustRightInd w:val="0"/>
        <w:jc w:val="center"/>
        <w:rPr>
          <w:rFonts w:ascii="Helvetica Neue Light" w:hAnsi="Helvetica Neue Light" w:cs="Helvetica Neue Light"/>
          <w:color w:val="2D2D2D"/>
        </w:rPr>
      </w:pPr>
    </w:p>
    <w:p w:rsidR="00087799" w:rsidRPr="008C189A" w:rsidRDefault="007E7722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color w:val="2D2D2D"/>
        </w:rPr>
        <w:t>OUR VALUES</w:t>
      </w:r>
    </w:p>
    <w:p w:rsidR="00087799" w:rsidRPr="008C189A" w:rsidRDefault="00087799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firstLine="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We believe that investing in innovative grassroots, women-led organizations can transform communities.</w:t>
      </w: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firstLine="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We believe that investing a combination of money, time, connections and attention can have catalytic results.</w:t>
      </w: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firstLine="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We believe that the aggregation of small gifts can have an impact on intractable problems.</w:t>
      </w:r>
    </w:p>
    <w:p w:rsidR="005363F1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left="0" w:firstLine="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 xml:space="preserve">We believe those addressing women’s </w:t>
      </w:r>
      <w:r w:rsidR="00A56666">
        <w:rPr>
          <w:rFonts w:ascii="Helvetica Neue Light" w:hAnsi="Helvetica Neue Light" w:cs="Helvetica Neue Light"/>
          <w:color w:val="2D2D2D"/>
        </w:rPr>
        <w:t>equity and human rights</w:t>
      </w:r>
      <w:r w:rsidRPr="008C189A">
        <w:rPr>
          <w:rFonts w:ascii="Helvetica Neue Light" w:hAnsi="Helvetica Neue Light" w:cs="Helvetica Neue Light"/>
          <w:color w:val="2D2D2D"/>
        </w:rPr>
        <w:t xml:space="preserve"> should be diverse.</w:t>
      </w:r>
    </w:p>
    <w:p w:rsidR="00087799" w:rsidRPr="008C189A" w:rsidRDefault="00087799" w:rsidP="00060B26">
      <w:pPr>
        <w:rPr>
          <w:rFonts w:ascii="Helvetica Neue Light" w:hAnsi="Helvetica Neue Light"/>
        </w:rPr>
      </w:pPr>
    </w:p>
    <w:p w:rsidR="00087799" w:rsidRPr="008C189A" w:rsidRDefault="007E7722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"/>
          <w:iCs/>
          <w:color w:val="2D2D2D"/>
        </w:rPr>
      </w:pPr>
      <w:r>
        <w:rPr>
          <w:rFonts w:ascii="Helvetica Neue Light" w:hAnsi="Helvetica Neue Light" w:cs="Helvetica Neue"/>
          <w:iCs/>
          <w:color w:val="2D2D2D"/>
        </w:rPr>
        <w:t>CRITERIA</w:t>
      </w:r>
    </w:p>
    <w:p w:rsidR="00087799" w:rsidRPr="008C189A" w:rsidRDefault="00087799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"/>
          <w:iCs/>
          <w:color w:val="2D2D2D"/>
        </w:rPr>
      </w:pPr>
    </w:p>
    <w:p w:rsidR="00087799" w:rsidRPr="008C189A" w:rsidRDefault="00087799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"/>
          <w:iCs/>
          <w:color w:val="2D2D2D"/>
        </w:rPr>
      </w:pPr>
      <w:r w:rsidRPr="008C189A">
        <w:rPr>
          <w:rFonts w:ascii="Helvetica Neue Light" w:hAnsi="Helvetica Neue Light" w:cs="Helvetica Neue"/>
          <w:iCs/>
          <w:color w:val="2D2D2D"/>
        </w:rPr>
        <w:t>The applicant should match the following profile:</w:t>
      </w: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Founded &amp; Run by Local Women</w:t>
      </w: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Women’s Equality and Human Rights Commitment</w:t>
      </w: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Lack Access to Funds From Other (and Larger) Donor Agencies</w:t>
      </w:r>
    </w:p>
    <w:p w:rsidR="00087799" w:rsidRPr="008C189A" w:rsidRDefault="00087799" w:rsidP="00060B2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Underserved Geographic Location</w:t>
      </w:r>
    </w:p>
    <w:p w:rsidR="00087799" w:rsidRPr="008C189A" w:rsidRDefault="00087799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"/>
          <w:iCs/>
          <w:color w:val="2D2D2D"/>
        </w:rPr>
      </w:pPr>
    </w:p>
    <w:p w:rsidR="00087799" w:rsidRPr="008C189A" w:rsidRDefault="00087799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Helvetica Neue"/>
          <w:iCs/>
          <w:color w:val="2D2D2D"/>
        </w:rPr>
      </w:pPr>
      <w:r w:rsidRPr="008C189A">
        <w:rPr>
          <w:rFonts w:ascii="Helvetica Neue Light" w:hAnsi="Helvetica Neue Light" w:cs="Helvetica Neue"/>
          <w:iCs/>
          <w:color w:val="2D2D2D"/>
        </w:rPr>
        <w:t>The proposed work should have the following characteristics:</w:t>
      </w:r>
    </w:p>
    <w:p w:rsidR="00087799" w:rsidRPr="008C189A" w:rsidRDefault="00087799" w:rsidP="00060B2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Innovation</w:t>
      </w:r>
    </w:p>
    <w:p w:rsidR="00087799" w:rsidRPr="008C189A" w:rsidRDefault="00087799" w:rsidP="00060B2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Norm Shifting</w:t>
      </w:r>
    </w:p>
    <w:p w:rsidR="00087799" w:rsidRPr="008C189A" w:rsidRDefault="00087799" w:rsidP="00060B26">
      <w:pPr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Addresses Root Causes</w:t>
      </w:r>
    </w:p>
    <w:p w:rsidR="00087799" w:rsidRPr="008C189A" w:rsidRDefault="00087799" w:rsidP="00060B2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Helvetica Neue Light" w:hAnsi="Helvetica Neue Light" w:cs="Helvetica Neue Light"/>
          <w:color w:val="2D2D2D"/>
        </w:rPr>
      </w:pPr>
    </w:p>
    <w:p w:rsidR="00087799" w:rsidRPr="008C189A" w:rsidRDefault="00087799" w:rsidP="00060B26">
      <w:pPr>
        <w:widowControl w:val="0"/>
        <w:tabs>
          <w:tab w:val="left" w:pos="0"/>
          <w:tab w:val="left" w:pos="2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 w:cs="Helvetica Neue Light"/>
          <w:color w:val="2D2D2D"/>
        </w:rPr>
        <w:t>GRANT APPLICATION</w:t>
      </w:r>
    </w:p>
    <w:p w:rsidR="00087799" w:rsidRPr="008C189A" w:rsidRDefault="00087799" w:rsidP="00060B2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</w:p>
    <w:p w:rsidR="00C935F3" w:rsidRPr="008C189A" w:rsidRDefault="00087799" w:rsidP="00060B26">
      <w:pPr>
        <w:pStyle w:val="ListParagraph"/>
        <w:widowControl w:val="0"/>
        <w:numPr>
          <w:ilvl w:val="0"/>
          <w:numId w:val="7"/>
        </w:numPr>
        <w:tabs>
          <w:tab w:val="left" w:pos="180"/>
          <w:tab w:val="left" w:pos="220"/>
        </w:tabs>
        <w:autoSpaceDE w:val="0"/>
        <w:autoSpaceDN w:val="0"/>
        <w:adjustRightInd w:val="0"/>
        <w:ind w:left="270" w:hanging="27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/>
        </w:rPr>
        <w:t xml:space="preserve">Date of Request: </w:t>
      </w:r>
    </w:p>
    <w:p w:rsidR="00C935F3" w:rsidRPr="008C189A" w:rsidRDefault="00C935F3" w:rsidP="00060B26">
      <w:pPr>
        <w:pStyle w:val="ListParagraph"/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ind w:left="270"/>
        <w:rPr>
          <w:rFonts w:ascii="Helvetica Neue Light" w:hAnsi="Helvetica Neue Light" w:cs="Helvetica Neue Light"/>
          <w:color w:val="2D2D2D"/>
        </w:rPr>
      </w:pPr>
    </w:p>
    <w:p w:rsidR="00C935F3" w:rsidRPr="008C189A" w:rsidRDefault="00087799" w:rsidP="00060B26">
      <w:pPr>
        <w:pStyle w:val="ListParagraph"/>
        <w:widowControl w:val="0"/>
        <w:numPr>
          <w:ilvl w:val="0"/>
          <w:numId w:val="7"/>
        </w:numPr>
        <w:tabs>
          <w:tab w:val="left" w:pos="180"/>
          <w:tab w:val="left" w:pos="220"/>
        </w:tabs>
        <w:autoSpaceDE w:val="0"/>
        <w:autoSpaceDN w:val="0"/>
        <w:adjustRightInd w:val="0"/>
        <w:ind w:left="270" w:hanging="27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/>
        </w:rPr>
        <w:t>How did you learn about Spark’s Grantmaking Program?</w:t>
      </w:r>
    </w:p>
    <w:p w:rsidR="00060B26" w:rsidRPr="008C189A" w:rsidRDefault="00060B26" w:rsidP="00060B26">
      <w:pPr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rPr>
          <w:rFonts w:ascii="Helvetica Neue Light" w:hAnsi="Helvetica Neue Light"/>
        </w:rPr>
      </w:pPr>
    </w:p>
    <w:p w:rsidR="00087799" w:rsidRPr="008C189A" w:rsidRDefault="00C935F3" w:rsidP="00060B26">
      <w:pPr>
        <w:pStyle w:val="ListParagraph"/>
        <w:widowControl w:val="0"/>
        <w:numPr>
          <w:ilvl w:val="0"/>
          <w:numId w:val="7"/>
        </w:numPr>
        <w:tabs>
          <w:tab w:val="left" w:pos="180"/>
          <w:tab w:val="left" w:pos="220"/>
        </w:tabs>
        <w:autoSpaceDE w:val="0"/>
        <w:autoSpaceDN w:val="0"/>
        <w:adjustRightInd w:val="0"/>
        <w:ind w:left="270" w:hanging="270"/>
        <w:rPr>
          <w:rFonts w:ascii="Helvetica Neue Light" w:hAnsi="Helvetica Neue Light" w:cs="Helvetica Neue Light"/>
          <w:color w:val="2D2D2D"/>
        </w:rPr>
      </w:pPr>
      <w:r w:rsidRPr="008C189A">
        <w:rPr>
          <w:rFonts w:ascii="Helvetica Neue Light" w:hAnsi="Helvetica Neue Light"/>
        </w:rPr>
        <w:t>I</w:t>
      </w:r>
      <w:r w:rsidR="00087799" w:rsidRPr="008C189A">
        <w:rPr>
          <w:rFonts w:ascii="Helvetica Neue Light" w:hAnsi="Helvetica Neue Light"/>
        </w:rPr>
        <w:t xml:space="preserve">s this your first time applying for a grant from Spark? </w:t>
      </w:r>
    </w:p>
    <w:p w:rsidR="008C189A" w:rsidRDefault="008C189A" w:rsidP="00060B26">
      <w:pPr>
        <w:pStyle w:val="ListParagraph"/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ind w:left="270" w:firstLine="72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D5AD86" wp14:editId="186EE4F8">
                <wp:simplePos x="0" y="0"/>
                <wp:positionH relativeFrom="column">
                  <wp:posOffset>2514600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4" name="Beve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84" coordsize="21600,21600" o:spt="84" adj="2700" path="m0,0l0,21600,21600,21600,21600,0xem@0@0nfl@0@2@1@2@1@0xem0,0nfl@0@0em0,21600nfl@0@2em21600,21600nfl@1@2em21600,0nfl@1@0e">
                <v:stroke joinstyle="miter"/>
                <v:formulas>
                  <v:f eqn="val #0"/>
                  <v:f eqn="sum width 0 #0"/>
                  <v:f eqn="sum height 0 #0"/>
                  <v:f eqn="prod width 1 2"/>
                  <v:f eqn="prod height 1 2"/>
                  <v:f eqn="prod #0 1 2"/>
                  <v:f eqn="prod #0 3 2"/>
                  <v:f eqn="sum @1 @5 0"/>
                  <v:f eqn="sum @2 @5 0"/>
                </v:formulas>
                <v:path o:extrusionok="f" limo="10800,10800" o:connecttype="custom" o:connectlocs="0,@4;@0,@4;@3,21600;@3,@2;21600,@4;@1,@4;@3,0;@3,@0" textboxrect="@0,@0,@1,@2"/>
                <v:handles>
                  <v:h position="#0,topLeft" switch="" xrange="0,10800"/>
                </v:handles>
                <o:complex v:ext="view"/>
              </v:shapetype>
              <v:shape id="Bevel 4" o:spid="_x0000_s1026" type="#_x0000_t84" style="position:absolute;margin-left:198pt;margin-top:13.7pt;width:18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" fillcolor="white [3201]" strokecolor="black [3200]" strokeweight="2pt">
                <w10:wrap type="through"/>
              </v:shape>
            </w:pict>
          </mc:Fallback>
        </mc:AlternateContent>
      </w: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52B829" wp14:editId="0D6FF455">
                <wp:simplePos x="0" y="0"/>
                <wp:positionH relativeFrom="column">
                  <wp:posOffset>800100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" name="Beve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3" o:spid="_x0000_s1026" type="#_x0000_t84" style="position:absolute;margin-left:63pt;margin-top:13.7pt;width:18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" fillcolor="white [3201]" strokecolor="black [3200]" strokeweight="2pt">
                <w10:wrap type="through"/>
              </v:shape>
            </w:pict>
          </mc:Fallback>
        </mc:AlternateContent>
      </w:r>
    </w:p>
    <w:p w:rsidR="008C189A" w:rsidRPr="008C189A" w:rsidRDefault="008C189A" w:rsidP="00060B26">
      <w:pPr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>Yes</w:t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  <w:t>No</w:t>
      </w:r>
    </w:p>
    <w:p w:rsidR="00C935F3" w:rsidRPr="008C189A" w:rsidRDefault="00C935F3" w:rsidP="00060B26">
      <w:pPr>
        <w:pStyle w:val="ListParagraph"/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ind w:left="270"/>
        <w:rPr>
          <w:rFonts w:ascii="Helvetica Neue Light" w:hAnsi="Helvetica Neue Light" w:cs="Helvetica Neue Light"/>
          <w:color w:val="2D2D2D"/>
        </w:rPr>
      </w:pPr>
    </w:p>
    <w:p w:rsidR="008C189A" w:rsidRDefault="008C189A" w:rsidP="00060B26">
      <w:pPr>
        <w:tabs>
          <w:tab w:val="left" w:pos="180"/>
        </w:tabs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 xml:space="preserve">4) Grant Request Amount: </w:t>
      </w:r>
    </w:p>
    <w:p w:rsidR="00060B26" w:rsidRDefault="00060B26" w:rsidP="00060B26">
      <w:pPr>
        <w:tabs>
          <w:tab w:val="left" w:pos="180"/>
        </w:tabs>
        <w:rPr>
          <w:rFonts w:ascii="Helvetica Neue Light" w:hAnsi="Helvetica Neue Light"/>
        </w:rPr>
      </w:pPr>
    </w:p>
    <w:p w:rsidR="00C935F3" w:rsidRDefault="00C935F3" w:rsidP="00060B26">
      <w:pPr>
        <w:tabs>
          <w:tab w:val="left" w:pos="180"/>
        </w:tabs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ORGANIZATION INFORMATION</w:t>
      </w:r>
    </w:p>
    <w:p w:rsidR="008C189A" w:rsidRPr="008C189A" w:rsidRDefault="008C189A" w:rsidP="00060B26">
      <w:pPr>
        <w:rPr>
          <w:rFonts w:ascii="Helvetica Neue Light" w:hAnsi="Helvetica Neue Light"/>
        </w:rPr>
      </w:pPr>
    </w:p>
    <w:p w:rsidR="00C935F3" w:rsidRPr="008C189A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Name of Organization: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8C189A" w:rsidRPr="00060B26" w:rsidRDefault="008C189A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 xml:space="preserve">Mailing </w:t>
      </w:r>
      <w:r w:rsidR="00C935F3" w:rsidRPr="008C189A">
        <w:rPr>
          <w:rFonts w:ascii="Helvetica Neue Light" w:hAnsi="Helvetica Neue Light"/>
        </w:rPr>
        <w:t>Address: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C935F3" w:rsidRDefault="007E7722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>Physical Address (if different from above)</w:t>
      </w:r>
      <w:r w:rsidR="008C189A" w:rsidRPr="008C189A">
        <w:rPr>
          <w:rFonts w:ascii="Helvetica Neue Light" w:hAnsi="Helvetica Neue Light"/>
        </w:rPr>
        <w:t>: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C935F3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Country: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C935F3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Organization Website: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8C189A" w:rsidRDefault="007E7722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>Year Organization E</w:t>
      </w:r>
      <w:r w:rsidR="00C935F3" w:rsidRPr="008C189A">
        <w:rPr>
          <w:rFonts w:ascii="Helvetica Neue Light" w:hAnsi="Helvetica Neue Light"/>
        </w:rPr>
        <w:t>stablished</w:t>
      </w:r>
      <w:proofErr w:type="gramStart"/>
      <w:r w:rsidR="00C935F3" w:rsidRPr="008C189A">
        <w:rPr>
          <w:rFonts w:ascii="Helvetica Neue Light" w:hAnsi="Helvetica Neue Light"/>
        </w:rPr>
        <w:t>?:</w:t>
      </w:r>
      <w:proofErr w:type="gramEnd"/>
    </w:p>
    <w:p w:rsidR="00060B26" w:rsidRPr="00060B26" w:rsidRDefault="00060B26" w:rsidP="00060B26">
      <w:pPr>
        <w:rPr>
          <w:rFonts w:ascii="Helvetica Neue Light" w:hAnsi="Helvetica Neue Light"/>
        </w:rPr>
      </w:pPr>
    </w:p>
    <w:p w:rsidR="008C189A" w:rsidRPr="008C189A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proofErr w:type="gramStart"/>
      <w:r w:rsidRPr="008C189A">
        <w:rPr>
          <w:rFonts w:ascii="Helvetica Neue Light" w:hAnsi="Helvetica Neue Light"/>
        </w:rPr>
        <w:t>Was your organization founded primarily by women</w:t>
      </w:r>
      <w:proofErr w:type="gramEnd"/>
      <w:r w:rsidRPr="008C189A">
        <w:rPr>
          <w:rFonts w:ascii="Helvetica Neue Light" w:hAnsi="Helvetica Neue Light"/>
        </w:rPr>
        <w:t xml:space="preserve">? </w:t>
      </w:r>
    </w:p>
    <w:p w:rsidR="008C189A" w:rsidRDefault="008C189A" w:rsidP="00060B26">
      <w:pPr>
        <w:pStyle w:val="ListParagraph"/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ind w:left="270" w:firstLine="72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FD290A" wp14:editId="7D1C1508">
                <wp:simplePos x="0" y="0"/>
                <wp:positionH relativeFrom="column">
                  <wp:posOffset>2514600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5" name="Bev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5" o:spid="_x0000_s1026" type="#_x0000_t84" style="position:absolute;margin-left:198pt;margin-top:13.7pt;width:18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" fillcolor="white [3201]" strokecolor="black [3200]" strokeweight="2pt">
                <w10:wrap type="through"/>
              </v:shape>
            </w:pict>
          </mc:Fallback>
        </mc:AlternateContent>
      </w: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5FE126" wp14:editId="2E4D316B">
                <wp:simplePos x="0" y="0"/>
                <wp:positionH relativeFrom="column">
                  <wp:posOffset>800100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6" name="Beve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6" o:spid="_x0000_s1026" type="#_x0000_t84" style="position:absolute;margin-left:63pt;margin-top:13.7pt;width:18pt;height:1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" fillcolor="white [3201]" strokecolor="black [3200]" strokeweight="2pt">
                <w10:wrap type="through"/>
              </v:shape>
            </w:pict>
          </mc:Fallback>
        </mc:AlternateContent>
      </w:r>
    </w:p>
    <w:p w:rsidR="008C189A" w:rsidRPr="008C189A" w:rsidRDefault="008C189A" w:rsidP="00060B26">
      <w:pPr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>Yes</w:t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  <w:t>No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8C189A" w:rsidRPr="008C189A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proofErr w:type="gramStart"/>
      <w:r w:rsidRPr="008C189A">
        <w:rPr>
          <w:rFonts w:ascii="Helvetica Neue Light" w:hAnsi="Helvetica Neue Light"/>
        </w:rPr>
        <w:t>Is your organization currently primarily managed by women</w:t>
      </w:r>
      <w:proofErr w:type="gramEnd"/>
      <w:r w:rsidRPr="008C189A">
        <w:rPr>
          <w:rFonts w:ascii="Helvetica Neue Light" w:hAnsi="Helvetica Neue Light"/>
        </w:rPr>
        <w:t xml:space="preserve">? </w:t>
      </w:r>
    </w:p>
    <w:p w:rsidR="008C189A" w:rsidRDefault="008C189A" w:rsidP="00060B26">
      <w:pPr>
        <w:pStyle w:val="ListParagraph"/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ind w:left="270" w:firstLine="72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6D9BB4" wp14:editId="21FB2D52">
                <wp:simplePos x="0" y="0"/>
                <wp:positionH relativeFrom="column">
                  <wp:posOffset>2514600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9" name="Beve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9" o:spid="_x0000_s1026" type="#_x0000_t84" style="position:absolute;margin-left:198pt;margin-top:13.7pt;width:18pt;height:1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" fillcolor="white [3201]" strokecolor="black [3200]" strokeweight="2pt">
                <w10:wrap type="through"/>
              </v:shape>
            </w:pict>
          </mc:Fallback>
        </mc:AlternateContent>
      </w: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066FF7" wp14:editId="5E023404">
                <wp:simplePos x="0" y="0"/>
                <wp:positionH relativeFrom="column">
                  <wp:posOffset>800100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0" name="Beve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10" o:spid="_x0000_s1026" type="#_x0000_t84" style="position:absolute;margin-left:63pt;margin-top:13.7pt;width:18pt;height:1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" fillcolor="white [3201]" strokecolor="black [3200]" strokeweight="2pt">
                <w10:wrap type="through"/>
              </v:shape>
            </w:pict>
          </mc:Fallback>
        </mc:AlternateContent>
      </w:r>
    </w:p>
    <w:p w:rsidR="008C189A" w:rsidRPr="008C189A" w:rsidRDefault="008C189A" w:rsidP="00060B26">
      <w:pPr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>Yes</w:t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  <w:t>No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8C189A" w:rsidRPr="008C189A" w:rsidRDefault="008C189A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Is this organization a registered not-for-profit? (YES/NO CHECK BOX)</w:t>
      </w:r>
    </w:p>
    <w:p w:rsidR="008C189A" w:rsidRDefault="008C189A" w:rsidP="00060B26">
      <w:pPr>
        <w:pStyle w:val="ListParagraph"/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ind w:left="270" w:firstLine="72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5925CC4" wp14:editId="2AFD807B">
                <wp:simplePos x="0" y="0"/>
                <wp:positionH relativeFrom="column">
                  <wp:posOffset>2514600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1" name="Beve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11" o:spid="_x0000_s1026" type="#_x0000_t84" style="position:absolute;margin-left:198pt;margin-top:13.7pt;width:18pt;height:1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" fillcolor="white [3201]" strokecolor="black [3200]" strokeweight="2pt">
                <w10:wrap type="through"/>
              </v:shape>
            </w:pict>
          </mc:Fallback>
        </mc:AlternateContent>
      </w:r>
      <w:r>
        <w:rPr>
          <w:rFonts w:ascii="Helvetica Neue Light" w:hAnsi="Helvetica Neue Light" w:cs="Helvetica Neue Light"/>
          <w:noProof/>
          <w:color w:val="2D2D2D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36A7C7" wp14:editId="7DCF66DD">
                <wp:simplePos x="0" y="0"/>
                <wp:positionH relativeFrom="column">
                  <wp:posOffset>800100</wp:posOffset>
                </wp:positionH>
                <wp:positionV relativeFrom="paragraph">
                  <wp:posOffset>173990</wp:posOffset>
                </wp:positionV>
                <wp:extent cx="228600" cy="228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2" name="Beve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28600"/>
                        </a:xfrm>
                        <a:prstGeom prst="beve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evel 12" o:spid="_x0000_s1026" type="#_x0000_t84" style="position:absolute;margin-left:63pt;margin-top:13.7pt;width:18pt;height:1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" fillcolor="white [3201]" strokecolor="black [3200]" strokeweight="2pt">
                <w10:wrap type="through"/>
              </v:shape>
            </w:pict>
          </mc:Fallback>
        </mc:AlternateContent>
      </w:r>
    </w:p>
    <w:p w:rsidR="008C189A" w:rsidRPr="008C189A" w:rsidRDefault="008C189A" w:rsidP="00060B26">
      <w:pPr>
        <w:widowControl w:val="0"/>
        <w:tabs>
          <w:tab w:val="left" w:pos="180"/>
          <w:tab w:val="left" w:pos="2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>Yes</w:t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</w:r>
      <w:r w:rsidRPr="008C189A">
        <w:rPr>
          <w:rFonts w:ascii="Helvetica Neue Light" w:hAnsi="Helvetica Neue Light" w:cs="Helvetica Neue Light"/>
          <w:color w:val="2D2D2D"/>
        </w:rPr>
        <w:tab/>
        <w:t>No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8C189A" w:rsidRPr="008C189A" w:rsidRDefault="008C189A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 xml:space="preserve"> </w:t>
      </w:r>
      <w:r w:rsidRPr="008C189A">
        <w:rPr>
          <w:rFonts w:ascii="Helvetica Neue Light" w:hAnsi="Helvetica Neue Light"/>
        </w:rPr>
        <w:t>If no, please explain (200 Word Limit):</w:t>
      </w:r>
    </w:p>
    <w:p w:rsidR="008C189A" w:rsidRPr="00060B26" w:rsidRDefault="008C189A" w:rsidP="00060B26">
      <w:pPr>
        <w:rPr>
          <w:rFonts w:ascii="Helvetica Neue Light" w:hAnsi="Helvetica Neue Light"/>
        </w:rPr>
      </w:pPr>
    </w:p>
    <w:p w:rsidR="008C189A" w:rsidRDefault="00060B26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 xml:space="preserve"> </w:t>
      </w:r>
      <w:r w:rsidR="00C935F3" w:rsidRPr="008C189A">
        <w:rPr>
          <w:rFonts w:ascii="Helvetica Neue Light" w:hAnsi="Helvetica Neue Light"/>
        </w:rPr>
        <w:t>Please describe the founding and current management format of your organization (</w:t>
      </w:r>
      <w:r w:rsidR="008C189A">
        <w:rPr>
          <w:rFonts w:ascii="Helvetica Neue Light" w:hAnsi="Helvetica Neue Light"/>
        </w:rPr>
        <w:t>500 Word Limit</w:t>
      </w:r>
      <w:r w:rsidR="00C935F3" w:rsidRPr="008C189A">
        <w:rPr>
          <w:rFonts w:ascii="Helvetica Neue Light" w:hAnsi="Helvetica Neue Light"/>
        </w:rPr>
        <w:t>)</w:t>
      </w:r>
    </w:p>
    <w:p w:rsidR="00060B26" w:rsidRPr="00060B26" w:rsidRDefault="00060B26" w:rsidP="00060B26">
      <w:pPr>
        <w:pStyle w:val="ListParagraph"/>
        <w:rPr>
          <w:rFonts w:ascii="Helvetica Neue Light" w:hAnsi="Helvetica Neue Light"/>
        </w:rPr>
      </w:pPr>
    </w:p>
    <w:p w:rsidR="00C935F3" w:rsidRDefault="008C189A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>C</w:t>
      </w:r>
      <w:r w:rsidR="00C935F3" w:rsidRPr="008C189A">
        <w:rPr>
          <w:rFonts w:ascii="Helvetica Neue Light" w:hAnsi="Helvetica Neue Light"/>
        </w:rPr>
        <w:t>ontact person</w:t>
      </w:r>
      <w:r>
        <w:rPr>
          <w:rFonts w:ascii="Helvetica Neue Light" w:hAnsi="Helvetica Neue Light"/>
        </w:rPr>
        <w:t xml:space="preserve"> for this grant:</w:t>
      </w:r>
    </w:p>
    <w:p w:rsidR="008C189A" w:rsidRDefault="008C189A" w:rsidP="00060B26">
      <w:pPr>
        <w:pStyle w:val="ListParagraph"/>
        <w:rPr>
          <w:rFonts w:ascii="Helvetica Neue Light" w:hAnsi="Helvetica Neue Light"/>
        </w:rPr>
      </w:pPr>
      <w:r>
        <w:rPr>
          <w:rFonts w:ascii="Helvetica Neue Light" w:hAnsi="Helvetica Neue Light"/>
        </w:rPr>
        <w:t>Name:</w:t>
      </w:r>
    </w:p>
    <w:p w:rsidR="008C189A" w:rsidRDefault="008C189A" w:rsidP="00060B26">
      <w:pPr>
        <w:pStyle w:val="ListParagraph"/>
        <w:rPr>
          <w:rFonts w:ascii="Helvetica Neue Light" w:hAnsi="Helvetica Neue Light"/>
        </w:rPr>
      </w:pPr>
      <w:r>
        <w:rPr>
          <w:rFonts w:ascii="Helvetica Neue Light" w:hAnsi="Helvetica Neue Light"/>
        </w:rPr>
        <w:t>Title:</w:t>
      </w:r>
    </w:p>
    <w:p w:rsidR="008C189A" w:rsidRDefault="008C189A" w:rsidP="00060B26">
      <w:pPr>
        <w:pStyle w:val="ListParagraph"/>
        <w:rPr>
          <w:rFonts w:ascii="Helvetica Neue Light" w:hAnsi="Helvetica Neue Light"/>
        </w:rPr>
      </w:pPr>
      <w:r>
        <w:rPr>
          <w:rFonts w:ascii="Helvetica Neue Light" w:hAnsi="Helvetica Neue Light"/>
        </w:rPr>
        <w:t>Email:</w:t>
      </w:r>
    </w:p>
    <w:p w:rsidR="008C189A" w:rsidRDefault="008C189A" w:rsidP="00060B26">
      <w:pPr>
        <w:pStyle w:val="ListParagraph"/>
        <w:rPr>
          <w:rFonts w:ascii="Helvetica Neue Light" w:hAnsi="Helvetica Neue Light"/>
        </w:rPr>
      </w:pPr>
      <w:r>
        <w:rPr>
          <w:rFonts w:ascii="Helvetica Neue Light" w:hAnsi="Helvetica Neue Light"/>
        </w:rPr>
        <w:t>Telephone:</w:t>
      </w:r>
    </w:p>
    <w:p w:rsidR="00C935F3" w:rsidRDefault="008C189A" w:rsidP="00060B26">
      <w:pPr>
        <w:pStyle w:val="ListParagraph"/>
        <w:rPr>
          <w:rFonts w:ascii="Helvetica Neue Light" w:hAnsi="Helvetica Neue Light"/>
        </w:rPr>
      </w:pPr>
      <w:r>
        <w:rPr>
          <w:rFonts w:ascii="Helvetica Neue Light" w:hAnsi="Helvetica Neue Light"/>
        </w:rPr>
        <w:t>Fax:</w:t>
      </w:r>
      <w:r w:rsidR="00C935F3" w:rsidRPr="008C189A">
        <w:rPr>
          <w:rFonts w:ascii="Helvetica Neue Light" w:hAnsi="Helvetica Neue Light"/>
        </w:rPr>
        <w:t xml:space="preserve"> </w:t>
      </w:r>
    </w:p>
    <w:p w:rsidR="008C189A" w:rsidRPr="008C189A" w:rsidRDefault="008C189A" w:rsidP="00060B26">
      <w:pPr>
        <w:pStyle w:val="ListParagraph"/>
        <w:rPr>
          <w:rFonts w:ascii="Helvetica Neue Light" w:hAnsi="Helvetica Neue Light"/>
        </w:rPr>
      </w:pPr>
    </w:p>
    <w:p w:rsidR="008C189A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Name and contact information for two references:</w:t>
      </w:r>
    </w:p>
    <w:p w:rsidR="00060B26" w:rsidRPr="00060B26" w:rsidRDefault="00060B26" w:rsidP="00060B26">
      <w:pPr>
        <w:pStyle w:val="ListParagraph"/>
        <w:rPr>
          <w:rFonts w:ascii="Helvetica Neue Light" w:hAnsi="Helvetica Neue Light"/>
        </w:rPr>
      </w:pPr>
    </w:p>
    <w:p w:rsidR="00C935F3" w:rsidRPr="00060B26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060B26">
        <w:rPr>
          <w:rFonts w:ascii="Helvetica Neue Light" w:hAnsi="Helvetica Neue Light"/>
        </w:rPr>
        <w:t>Describe your organization’s missio</w:t>
      </w:r>
      <w:r w:rsidR="008C189A" w:rsidRPr="00060B26">
        <w:rPr>
          <w:rFonts w:ascii="Helvetica Neue Light" w:hAnsi="Helvetica Neue Light"/>
        </w:rPr>
        <w:t>n and major programs (500 Word Limit</w:t>
      </w:r>
      <w:r w:rsidRPr="00060B26">
        <w:rPr>
          <w:rFonts w:ascii="Helvetica Neue Light" w:hAnsi="Helvetica Neue Light"/>
        </w:rPr>
        <w:t>):</w:t>
      </w:r>
    </w:p>
    <w:p w:rsidR="008C189A" w:rsidRDefault="008C189A" w:rsidP="00060B26">
      <w:pPr>
        <w:pStyle w:val="ListParagraph"/>
        <w:rPr>
          <w:rFonts w:ascii="Helvetica Neue Light" w:hAnsi="Helvetica Neue Light"/>
        </w:rPr>
      </w:pPr>
    </w:p>
    <w:p w:rsidR="00060B26" w:rsidRPr="008C189A" w:rsidRDefault="00060B26" w:rsidP="00060B26">
      <w:pPr>
        <w:pStyle w:val="ListParagraph"/>
        <w:rPr>
          <w:rFonts w:ascii="Helvetica Neue Light" w:hAnsi="Helvetica Neue Light"/>
        </w:rPr>
      </w:pPr>
    </w:p>
    <w:p w:rsidR="00060B26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What challenge or opportunity does your organization address? (</w:t>
      </w:r>
      <w:r w:rsidR="008C189A">
        <w:rPr>
          <w:rFonts w:ascii="Helvetica Neue Light" w:hAnsi="Helvetica Neue Light"/>
        </w:rPr>
        <w:t>200 Word Limit</w:t>
      </w:r>
      <w:r w:rsidRPr="008C189A">
        <w:rPr>
          <w:rFonts w:ascii="Helvetica Neue Light" w:hAnsi="Helvetica Neue Light"/>
        </w:rPr>
        <w:t>):</w:t>
      </w:r>
    </w:p>
    <w:p w:rsidR="00060B26" w:rsidRPr="00060B26" w:rsidRDefault="00060B26" w:rsidP="00060B26">
      <w:pPr>
        <w:pStyle w:val="ListParagraph"/>
        <w:rPr>
          <w:rFonts w:ascii="Helvetica Neue Light" w:hAnsi="Helvetica Neue Light"/>
        </w:rPr>
      </w:pPr>
    </w:p>
    <w:p w:rsidR="00060B26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How many individuals are served b</w:t>
      </w:r>
      <w:r w:rsidR="00060B26">
        <w:rPr>
          <w:rFonts w:ascii="Helvetica Neue Light" w:hAnsi="Helvetica Neue Light"/>
        </w:rPr>
        <w:t>y your organization? (100 Word Limit</w:t>
      </w:r>
      <w:r w:rsidRPr="008C189A">
        <w:rPr>
          <w:rFonts w:ascii="Helvetica Neue Light" w:hAnsi="Helvetica Neue Light"/>
        </w:rPr>
        <w:t>):</w:t>
      </w:r>
    </w:p>
    <w:p w:rsidR="00060B26" w:rsidRPr="00060B26" w:rsidRDefault="00060B26" w:rsidP="00060B26">
      <w:pPr>
        <w:rPr>
          <w:rFonts w:ascii="Helvetica Neue Light" w:hAnsi="Helvetica Neue Light"/>
        </w:rPr>
      </w:pPr>
    </w:p>
    <w:p w:rsidR="00C935F3" w:rsidRPr="00060B26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060B26">
        <w:rPr>
          <w:rFonts w:ascii="Helvetica Neue Light" w:hAnsi="Helvetica Neue Light"/>
        </w:rPr>
        <w:t>Give an example or tell a story about a way in which your organization has changed or could change the life of a woman? (</w:t>
      </w:r>
      <w:r w:rsidR="00060B26" w:rsidRPr="00060B26">
        <w:rPr>
          <w:rFonts w:ascii="Helvetica Neue Light" w:hAnsi="Helvetica Neue Light"/>
        </w:rPr>
        <w:t>500 Word L</w:t>
      </w:r>
      <w:r w:rsidRPr="00060B26">
        <w:rPr>
          <w:rFonts w:ascii="Helvetica Neue Light" w:hAnsi="Helvetica Neue Light"/>
        </w:rPr>
        <w:t>imit):</w:t>
      </w:r>
    </w:p>
    <w:p w:rsidR="00060B26" w:rsidRPr="008C189A" w:rsidRDefault="00060B26" w:rsidP="00060B26">
      <w:pPr>
        <w:pStyle w:val="ListParagraph"/>
        <w:rPr>
          <w:rFonts w:ascii="Helvetica Neue Light" w:hAnsi="Helvetica Neue Light"/>
        </w:rPr>
      </w:pPr>
    </w:p>
    <w:p w:rsidR="00060B26" w:rsidRPr="00060B26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What goal would you seek to achiev</w:t>
      </w:r>
      <w:r w:rsidR="00060B26">
        <w:rPr>
          <w:rFonts w:ascii="Helvetica Neue Light" w:hAnsi="Helvetica Neue Light"/>
        </w:rPr>
        <w:t xml:space="preserve">e using a small grant ($5,000 </w:t>
      </w:r>
      <w:r w:rsidRPr="008C189A">
        <w:rPr>
          <w:rFonts w:ascii="Helvetica Neue Light" w:hAnsi="Helvetica Neue Light"/>
        </w:rPr>
        <w:t>USD or less) from Spark? Please include anticipated timing. (</w:t>
      </w:r>
      <w:r w:rsidR="00060B26">
        <w:rPr>
          <w:rFonts w:ascii="Helvetica Neue Light" w:hAnsi="Helvetica Neue Light"/>
        </w:rPr>
        <w:t>200 Word L</w:t>
      </w:r>
      <w:r w:rsidRPr="008C189A">
        <w:rPr>
          <w:rFonts w:ascii="Helvetica Neue Light" w:hAnsi="Helvetica Neue Light"/>
        </w:rPr>
        <w:t>imit):</w:t>
      </w:r>
    </w:p>
    <w:p w:rsidR="00060B26" w:rsidRDefault="00060B26" w:rsidP="00060B26">
      <w:pPr>
        <w:pStyle w:val="ListParagraph"/>
        <w:rPr>
          <w:rFonts w:ascii="Helvetica Neue Light" w:hAnsi="Helvetica Neue Light"/>
        </w:rPr>
      </w:pPr>
    </w:p>
    <w:p w:rsidR="00060B26" w:rsidRDefault="00C935F3" w:rsidP="00060B26">
      <w:pPr>
        <w:pStyle w:val="ListParagraph"/>
        <w:numPr>
          <w:ilvl w:val="0"/>
          <w:numId w:val="8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How will you determine if the project or program is successful? (</w:t>
      </w:r>
      <w:r w:rsidR="00060B26">
        <w:rPr>
          <w:rFonts w:ascii="Helvetica Neue Light" w:hAnsi="Helvetica Neue Light"/>
        </w:rPr>
        <w:t>200 Word L</w:t>
      </w:r>
      <w:r w:rsidRPr="008C189A">
        <w:rPr>
          <w:rFonts w:ascii="Helvetica Neue Light" w:hAnsi="Helvetica Neue Light"/>
        </w:rPr>
        <w:t>imit):</w:t>
      </w:r>
    </w:p>
    <w:p w:rsidR="00060B26" w:rsidRPr="00060B26" w:rsidRDefault="00060B26" w:rsidP="00060B26">
      <w:pPr>
        <w:rPr>
          <w:rFonts w:ascii="Helvetica Neue Light" w:hAnsi="Helvetica Neue Light"/>
        </w:rPr>
      </w:pPr>
    </w:p>
    <w:p w:rsidR="00060B26" w:rsidRPr="00060B26" w:rsidRDefault="00060B26" w:rsidP="00060B26">
      <w:pPr>
        <w:pStyle w:val="ListParagraph"/>
        <w:rPr>
          <w:rFonts w:ascii="Helvetica Neue Light" w:hAnsi="Helvetica Neue Light"/>
        </w:rPr>
      </w:pPr>
    </w:p>
    <w:p w:rsidR="00C935F3" w:rsidRDefault="00060B26" w:rsidP="00060B26">
      <w:pPr>
        <w:rPr>
          <w:rFonts w:ascii="Helvetica Neue Light" w:hAnsi="Helvetica Neue Light"/>
        </w:rPr>
      </w:pPr>
      <w:r>
        <w:rPr>
          <w:rFonts w:ascii="Helvetica Neue Light" w:hAnsi="Helvetica Neue Light"/>
        </w:rPr>
        <w:t>ADDITIONAL INFORMATION</w:t>
      </w:r>
    </w:p>
    <w:p w:rsidR="00060B26" w:rsidRPr="00060B26" w:rsidRDefault="00060B26" w:rsidP="00060B26">
      <w:pPr>
        <w:rPr>
          <w:rFonts w:ascii="Helvetica Neue Light" w:hAnsi="Helvetica Neue Light"/>
        </w:rPr>
      </w:pPr>
    </w:p>
    <w:p w:rsidR="00C935F3" w:rsidRDefault="007A3EFB" w:rsidP="00060B26">
      <w:pPr>
        <w:pStyle w:val="ListParagraph"/>
        <w:numPr>
          <w:ilvl w:val="0"/>
          <w:numId w:val="12"/>
        </w:numPr>
        <w:rPr>
          <w:rFonts w:ascii="Helvetica Neue Light" w:hAnsi="Helvetica Neue Light"/>
        </w:rPr>
      </w:pPr>
      <w:r>
        <w:rPr>
          <w:rFonts w:ascii="Helvetica Neue Light" w:hAnsi="Helvetica Neue Light"/>
        </w:rPr>
        <w:t>Annual operating b</w:t>
      </w:r>
      <w:r w:rsidR="00060B26">
        <w:rPr>
          <w:rFonts w:ascii="Helvetica Neue Light" w:hAnsi="Helvetica Neue Light"/>
        </w:rPr>
        <w:t>udget</w:t>
      </w:r>
      <w:r w:rsidR="00C935F3" w:rsidRPr="008C189A">
        <w:rPr>
          <w:rFonts w:ascii="Helvetica Neue Light" w:hAnsi="Helvetica Neue Light"/>
        </w:rPr>
        <w:t xml:space="preserve">: </w:t>
      </w:r>
    </w:p>
    <w:p w:rsidR="00060B26" w:rsidRPr="008C189A" w:rsidRDefault="00060B26" w:rsidP="00060B26">
      <w:pPr>
        <w:pStyle w:val="ListParagraph"/>
        <w:rPr>
          <w:rFonts w:ascii="Helvetica Neue Light" w:hAnsi="Helvetica Neue Light"/>
        </w:rPr>
      </w:pPr>
    </w:p>
    <w:p w:rsidR="00C935F3" w:rsidRDefault="00C935F3" w:rsidP="00060B26">
      <w:pPr>
        <w:pStyle w:val="ListParagraph"/>
        <w:numPr>
          <w:ilvl w:val="0"/>
          <w:numId w:val="12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 xml:space="preserve">Number of total </w:t>
      </w:r>
      <w:r w:rsidR="00060B26">
        <w:rPr>
          <w:rFonts w:ascii="Helvetica Neue Light" w:hAnsi="Helvetica Neue Light"/>
        </w:rPr>
        <w:t>staff –</w:t>
      </w:r>
      <w:r w:rsidR="007A3EFB">
        <w:rPr>
          <w:rFonts w:ascii="Helvetica Neue Light" w:hAnsi="Helvetica Neue Light"/>
        </w:rPr>
        <w:t xml:space="preserve"> paid and v</w:t>
      </w:r>
      <w:r w:rsidR="00060B26">
        <w:rPr>
          <w:rFonts w:ascii="Helvetica Neue Light" w:hAnsi="Helvetica Neue Light"/>
        </w:rPr>
        <w:t>olunteer:</w:t>
      </w:r>
    </w:p>
    <w:p w:rsidR="00060B26" w:rsidRPr="00060B26" w:rsidRDefault="00060B26" w:rsidP="00060B26">
      <w:pPr>
        <w:rPr>
          <w:rFonts w:ascii="Helvetica Neue Light" w:hAnsi="Helvetica Neue Light"/>
        </w:rPr>
      </w:pPr>
    </w:p>
    <w:p w:rsidR="00C935F3" w:rsidRDefault="00C935F3" w:rsidP="00060B26">
      <w:pPr>
        <w:pStyle w:val="ListParagraph"/>
        <w:numPr>
          <w:ilvl w:val="0"/>
          <w:numId w:val="12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 xml:space="preserve">Please list your organization’s top funders (names and amounts): </w:t>
      </w:r>
    </w:p>
    <w:p w:rsidR="00060B26" w:rsidRPr="00060B26" w:rsidRDefault="00060B26" w:rsidP="00060B26">
      <w:pPr>
        <w:rPr>
          <w:rFonts w:ascii="Helvetica Neue Light" w:hAnsi="Helvetica Neue Light"/>
        </w:rPr>
      </w:pPr>
    </w:p>
    <w:p w:rsidR="00C935F3" w:rsidRPr="008C189A" w:rsidRDefault="00C935F3" w:rsidP="00060B26">
      <w:pPr>
        <w:pStyle w:val="ListParagraph"/>
        <w:numPr>
          <w:ilvl w:val="0"/>
          <w:numId w:val="12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Please provide the following information on your bank account or your fiscal sponsor’s bank account: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Account name: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Account number: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Sort Code: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SWIFT: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Bank name: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Bank address:</w:t>
      </w:r>
    </w:p>
    <w:p w:rsidR="00C935F3" w:rsidRPr="008C189A" w:rsidRDefault="00C935F3" w:rsidP="00060B26">
      <w:pPr>
        <w:pStyle w:val="ListParagraph"/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 xml:space="preserve">Please attach the following: </w:t>
      </w:r>
    </w:p>
    <w:p w:rsidR="00C935F3" w:rsidRPr="008C189A" w:rsidRDefault="00C935F3" w:rsidP="00060B26">
      <w:pPr>
        <w:pStyle w:val="ListParagraph"/>
        <w:numPr>
          <w:ilvl w:val="1"/>
          <w:numId w:val="9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Project budget</w:t>
      </w:r>
    </w:p>
    <w:p w:rsidR="00C935F3" w:rsidRPr="008C189A" w:rsidRDefault="00C935F3" w:rsidP="00060B26">
      <w:pPr>
        <w:pStyle w:val="ListParagraph"/>
        <w:numPr>
          <w:ilvl w:val="1"/>
          <w:numId w:val="9"/>
        </w:numPr>
        <w:rPr>
          <w:rFonts w:ascii="Helvetica Neue Light" w:hAnsi="Helvetica Neue Light"/>
        </w:rPr>
      </w:pPr>
      <w:r w:rsidRPr="008C189A">
        <w:rPr>
          <w:rFonts w:ascii="Helvetica Neue Light" w:hAnsi="Helvetica Neue Light"/>
        </w:rPr>
        <w:t>Most recent charitable registration document, if applicable</w:t>
      </w:r>
    </w:p>
    <w:p w:rsidR="00C935F3" w:rsidRPr="008C189A" w:rsidRDefault="00C935F3" w:rsidP="00060B26">
      <w:pPr>
        <w:rPr>
          <w:rFonts w:ascii="Helvetica Neue Light" w:hAnsi="Helvetica Neue Light"/>
        </w:rPr>
      </w:pPr>
    </w:p>
    <w:p w:rsidR="00C935F3" w:rsidRPr="008C189A" w:rsidRDefault="00C935F3" w:rsidP="00060B26">
      <w:pPr>
        <w:pStyle w:val="ListParagraph"/>
        <w:tabs>
          <w:tab w:val="left" w:pos="180"/>
        </w:tabs>
        <w:ind w:hanging="630"/>
        <w:rPr>
          <w:rFonts w:ascii="Helvetica Neue Light" w:hAnsi="Helvetica Neue Light"/>
        </w:rPr>
      </w:pPr>
    </w:p>
    <w:p w:rsidR="00087799" w:rsidRPr="008C189A" w:rsidRDefault="00087799" w:rsidP="00060B2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Helvetica Neue Light" w:hAnsi="Helvetica Neue Light" w:cs="Helvetica Neue Light"/>
          <w:color w:val="2D2D2D"/>
        </w:rPr>
      </w:pPr>
    </w:p>
    <w:p w:rsidR="005363F1" w:rsidRPr="008C189A" w:rsidRDefault="005363F1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Verdana"/>
          <w:color w:val="262626"/>
        </w:rPr>
      </w:pPr>
    </w:p>
    <w:p w:rsidR="005363F1" w:rsidRPr="008C189A" w:rsidRDefault="005363F1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Verdana"/>
          <w:color w:val="262626"/>
        </w:rPr>
      </w:pPr>
      <w:r w:rsidRPr="008C189A">
        <w:rPr>
          <w:rFonts w:ascii="Helvetica Neue Light" w:hAnsi="Helvetica Neue Light" w:cs="Verdana"/>
          <w:color w:val="262626"/>
        </w:rPr>
        <w:t xml:space="preserve">     </w:t>
      </w:r>
    </w:p>
    <w:p w:rsidR="00DF1AE6" w:rsidRPr="008C189A" w:rsidRDefault="00DF1AE6" w:rsidP="00060B26">
      <w:pPr>
        <w:widowControl w:val="0"/>
        <w:autoSpaceDE w:val="0"/>
        <w:autoSpaceDN w:val="0"/>
        <w:adjustRightInd w:val="0"/>
        <w:rPr>
          <w:rFonts w:ascii="Helvetica Neue Light" w:hAnsi="Helvetica Neue Light" w:cs="Verdana"/>
          <w:color w:val="262626"/>
        </w:rPr>
      </w:pPr>
    </w:p>
    <w:sectPr w:rsidR="00DF1AE6" w:rsidRPr="008C189A" w:rsidSect="007E7722">
      <w:headerReference w:type="even" r:id="rId10"/>
      <w:headerReference w:type="default" r:id="rId11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666" w:rsidRDefault="00A56666" w:rsidP="007E7722">
      <w:r>
        <w:separator/>
      </w:r>
    </w:p>
  </w:endnote>
  <w:endnote w:type="continuationSeparator" w:id="0">
    <w:p w:rsidR="00A56666" w:rsidRDefault="00A56666" w:rsidP="007E77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 Neue Light">
    <w:panose1 w:val="02000403000000020004"/>
    <w:charset w:val="00"/>
    <w:family w:val="auto"/>
    <w:pitch w:val="variable"/>
    <w:sig w:usb0="8000007F" w:usb1="0000000A" w:usb2="00000000" w:usb3="00000000" w:csb0="00000007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666" w:rsidRDefault="00A56666" w:rsidP="007E7722">
      <w:r>
        <w:separator/>
      </w:r>
    </w:p>
  </w:footnote>
  <w:footnote w:type="continuationSeparator" w:id="0">
    <w:p w:rsidR="00A56666" w:rsidRDefault="00A56666" w:rsidP="007E77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666" w:rsidRDefault="00A56666" w:rsidP="00D3204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56666" w:rsidRDefault="00A56666" w:rsidP="007E7722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6666" w:rsidRPr="007E7722" w:rsidRDefault="00A56666" w:rsidP="007E7722">
    <w:pPr>
      <w:pStyle w:val="Header"/>
      <w:framePr w:wrap="around" w:vAnchor="text" w:hAnchor="margin" w:xAlign="right" w:y="1"/>
      <w:jc w:val="right"/>
      <w:rPr>
        <w:rStyle w:val="PageNumber"/>
        <w:rFonts w:ascii="Helvetica Neue Light" w:hAnsi="Helvetica Neue Light"/>
        <w:sz w:val="20"/>
        <w:szCs w:val="20"/>
      </w:rPr>
    </w:pPr>
    <w:r w:rsidRPr="007E7722">
      <w:rPr>
        <w:rStyle w:val="PageNumber"/>
        <w:rFonts w:ascii="Helvetica Neue Light" w:hAnsi="Helvetica Neue Light"/>
        <w:sz w:val="20"/>
        <w:szCs w:val="20"/>
      </w:rPr>
      <w:t>Spark Grant Application</w:t>
    </w:r>
  </w:p>
  <w:p w:rsidR="00A56666" w:rsidRPr="007E7722" w:rsidRDefault="00A56666" w:rsidP="007E7722">
    <w:pPr>
      <w:pStyle w:val="Header"/>
      <w:framePr w:wrap="around" w:vAnchor="text" w:hAnchor="margin" w:xAlign="right" w:y="1"/>
      <w:jc w:val="right"/>
      <w:rPr>
        <w:rStyle w:val="PageNumber"/>
        <w:rFonts w:ascii="Helvetica Neue Light" w:hAnsi="Helvetica Neue Light"/>
        <w:sz w:val="20"/>
        <w:szCs w:val="20"/>
      </w:rPr>
    </w:pPr>
    <w:r w:rsidRPr="007E7722">
      <w:rPr>
        <w:rStyle w:val="PageNumber"/>
        <w:rFonts w:ascii="Helvetica Neue Light" w:hAnsi="Helvetica Neue Light"/>
        <w:sz w:val="20"/>
        <w:szCs w:val="20"/>
      </w:rPr>
      <w:t xml:space="preserve">Page </w:t>
    </w:r>
    <w:r w:rsidRPr="007E7722">
      <w:rPr>
        <w:rStyle w:val="PageNumber"/>
        <w:rFonts w:ascii="Helvetica Neue Light" w:hAnsi="Helvetica Neue Light"/>
        <w:sz w:val="20"/>
        <w:szCs w:val="20"/>
      </w:rPr>
      <w:fldChar w:fldCharType="begin"/>
    </w:r>
    <w:r w:rsidRPr="007E7722">
      <w:rPr>
        <w:rStyle w:val="PageNumber"/>
        <w:rFonts w:ascii="Helvetica Neue Light" w:hAnsi="Helvetica Neue Light"/>
        <w:sz w:val="20"/>
        <w:szCs w:val="20"/>
      </w:rPr>
      <w:instrText xml:space="preserve">PAGE  </w:instrText>
    </w:r>
    <w:r w:rsidRPr="007E7722">
      <w:rPr>
        <w:rStyle w:val="PageNumber"/>
        <w:rFonts w:ascii="Helvetica Neue Light" w:hAnsi="Helvetica Neue Light"/>
        <w:sz w:val="20"/>
        <w:szCs w:val="20"/>
      </w:rPr>
      <w:fldChar w:fldCharType="separate"/>
    </w:r>
    <w:r w:rsidR="00DA2C76">
      <w:rPr>
        <w:rStyle w:val="PageNumber"/>
        <w:rFonts w:ascii="Helvetica Neue Light" w:hAnsi="Helvetica Neue Light"/>
        <w:noProof/>
        <w:sz w:val="20"/>
        <w:szCs w:val="20"/>
      </w:rPr>
      <w:t>3</w:t>
    </w:r>
    <w:r w:rsidRPr="007E7722">
      <w:rPr>
        <w:rStyle w:val="PageNumber"/>
        <w:rFonts w:ascii="Helvetica Neue Light" w:hAnsi="Helvetica Neue Light"/>
        <w:sz w:val="20"/>
        <w:szCs w:val="20"/>
      </w:rPr>
      <w:fldChar w:fldCharType="end"/>
    </w:r>
  </w:p>
  <w:p w:rsidR="00A56666" w:rsidRDefault="00A56666" w:rsidP="007E7722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5455CAD"/>
    <w:multiLevelType w:val="hybridMultilevel"/>
    <w:tmpl w:val="42C4D08E"/>
    <w:lvl w:ilvl="0" w:tplc="69D0C24E">
      <w:start w:val="1"/>
      <w:numFmt w:val="decimal"/>
      <w:lvlText w:val="%1)"/>
      <w:lvlJc w:val="left"/>
      <w:pPr>
        <w:ind w:left="720" w:hanging="360"/>
      </w:pPr>
      <w:rPr>
        <w:rFonts w:ascii="Helvetica Neue Light" w:eastAsiaTheme="minorEastAsia" w:hAnsi="Helvetica Neue Light" w:cs="Helvetica Neue Ligh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6F273B"/>
    <w:multiLevelType w:val="hybridMultilevel"/>
    <w:tmpl w:val="42C4D08E"/>
    <w:lvl w:ilvl="0" w:tplc="69D0C24E">
      <w:start w:val="1"/>
      <w:numFmt w:val="decimal"/>
      <w:lvlText w:val="%1)"/>
      <w:lvlJc w:val="left"/>
      <w:pPr>
        <w:ind w:left="720" w:hanging="360"/>
      </w:pPr>
      <w:rPr>
        <w:rFonts w:ascii="Helvetica Neue Light" w:eastAsiaTheme="minorEastAsia" w:hAnsi="Helvetica Neue Light" w:cs="Helvetica Neue Ligh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62FED"/>
    <w:multiLevelType w:val="hybridMultilevel"/>
    <w:tmpl w:val="BAB64DD6"/>
    <w:lvl w:ilvl="0" w:tplc="69D0C24E">
      <w:start w:val="1"/>
      <w:numFmt w:val="decimal"/>
      <w:lvlText w:val="%1)"/>
      <w:lvlJc w:val="left"/>
      <w:pPr>
        <w:ind w:left="720" w:hanging="360"/>
      </w:pPr>
      <w:rPr>
        <w:rFonts w:ascii="Helvetica Neue Light" w:eastAsiaTheme="minorEastAsia" w:hAnsi="Helvetica Neue Light" w:cs="Helvetica Neue Ligh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5A6EA9"/>
    <w:multiLevelType w:val="multilevel"/>
    <w:tmpl w:val="2C3A083E"/>
    <w:lvl w:ilvl="0">
      <w:start w:val="1"/>
      <w:numFmt w:val="decimal"/>
      <w:lvlText w:val="%1)"/>
      <w:lvlJc w:val="left"/>
      <w:pPr>
        <w:ind w:left="720" w:hanging="360"/>
      </w:pPr>
      <w:rPr>
        <w:rFonts w:ascii="Helvetica Neue Light" w:eastAsiaTheme="minorEastAsia" w:hAnsi="Helvetica Neue Light" w:cs="Helvetica Neue Ligh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3E08DD"/>
    <w:multiLevelType w:val="hybridMultilevel"/>
    <w:tmpl w:val="2C3A083E"/>
    <w:lvl w:ilvl="0" w:tplc="69D0C24E">
      <w:start w:val="1"/>
      <w:numFmt w:val="decimal"/>
      <w:lvlText w:val="%1)"/>
      <w:lvlJc w:val="left"/>
      <w:pPr>
        <w:ind w:left="720" w:hanging="360"/>
      </w:pPr>
      <w:rPr>
        <w:rFonts w:ascii="Helvetica Neue Light" w:eastAsiaTheme="minorEastAsia" w:hAnsi="Helvetica Neue Light" w:cs="Helvetica Neue Ligh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850F6E"/>
    <w:multiLevelType w:val="multilevel"/>
    <w:tmpl w:val="42C4D08E"/>
    <w:lvl w:ilvl="0">
      <w:start w:val="1"/>
      <w:numFmt w:val="decimal"/>
      <w:lvlText w:val="%1)"/>
      <w:lvlJc w:val="left"/>
      <w:pPr>
        <w:ind w:left="720" w:hanging="360"/>
      </w:pPr>
      <w:rPr>
        <w:rFonts w:ascii="Helvetica Neue Light" w:eastAsiaTheme="minorEastAsia" w:hAnsi="Helvetica Neue Light" w:cs="Helvetica Neue Ligh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90"/>
    <w:rsid w:val="00060B26"/>
    <w:rsid w:val="00087799"/>
    <w:rsid w:val="00223E90"/>
    <w:rsid w:val="005363F1"/>
    <w:rsid w:val="007A3EFB"/>
    <w:rsid w:val="007E7722"/>
    <w:rsid w:val="008C189A"/>
    <w:rsid w:val="009B07D6"/>
    <w:rsid w:val="00A11F46"/>
    <w:rsid w:val="00A56666"/>
    <w:rsid w:val="00C935F3"/>
    <w:rsid w:val="00D32045"/>
    <w:rsid w:val="00DA2C76"/>
    <w:rsid w:val="00DF1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63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3F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877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77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722"/>
  </w:style>
  <w:style w:type="character" w:styleId="PageNumber">
    <w:name w:val="page number"/>
    <w:basedOn w:val="DefaultParagraphFont"/>
    <w:uiPriority w:val="99"/>
    <w:semiHidden/>
    <w:unhideWhenUsed/>
    <w:rsid w:val="007E7722"/>
  </w:style>
  <w:style w:type="paragraph" w:styleId="Footer">
    <w:name w:val="footer"/>
    <w:basedOn w:val="Normal"/>
    <w:link w:val="FooterChar"/>
    <w:uiPriority w:val="99"/>
    <w:unhideWhenUsed/>
    <w:rsid w:val="007E77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72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63F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3F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877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772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722"/>
  </w:style>
  <w:style w:type="character" w:styleId="PageNumber">
    <w:name w:val="page number"/>
    <w:basedOn w:val="DefaultParagraphFont"/>
    <w:uiPriority w:val="99"/>
    <w:semiHidden/>
    <w:unhideWhenUsed/>
    <w:rsid w:val="007E7722"/>
  </w:style>
  <w:style w:type="paragraph" w:styleId="Footer">
    <w:name w:val="footer"/>
    <w:basedOn w:val="Normal"/>
    <w:link w:val="FooterChar"/>
    <w:uiPriority w:val="99"/>
    <w:unhideWhenUsed/>
    <w:rsid w:val="007E772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7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58641B-2C65-9347-9924-726CC3ADD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438</Words>
  <Characters>2502</Characters>
  <Application>Microsoft Macintosh Word</Application>
  <DocSecurity>0</DocSecurity>
  <Lines>20</Lines>
  <Paragraphs>5</Paragraphs>
  <ScaleCrop>false</ScaleCrop>
  <Company>Spark</Company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Farley</dc:creator>
  <cp:keywords/>
  <dc:description/>
  <cp:lastModifiedBy>Microsoft Office User</cp:lastModifiedBy>
  <cp:revision>2</cp:revision>
  <dcterms:created xsi:type="dcterms:W3CDTF">2012-06-21T17:15:00Z</dcterms:created>
  <dcterms:modified xsi:type="dcterms:W3CDTF">2012-06-21T17:15:00Z</dcterms:modified>
</cp:coreProperties>
</file>